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CF58EA0" w:rsidR="002F4CAB" w:rsidRPr="00B02111" w:rsidRDefault="002D67BC" w:rsidP="00B96B4D">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6CDD54C2">
                <wp:simplePos x="0" y="0"/>
                <wp:positionH relativeFrom="column">
                  <wp:posOffset>-962025</wp:posOffset>
                </wp:positionH>
                <wp:positionV relativeFrom="paragraph">
                  <wp:posOffset>-180975</wp:posOffset>
                </wp:positionV>
                <wp:extent cx="7865745" cy="476250"/>
                <wp:effectExtent l="0" t="0" r="1905" b="0"/>
                <wp:wrapNone/>
                <wp:docPr id="1390660994" name="Rectangle 217911588"/>
                <wp:cNvGraphicFramePr/>
                <a:graphic xmlns:a="http://schemas.openxmlformats.org/drawingml/2006/main">
                  <a:graphicData uri="http://schemas.microsoft.com/office/word/2010/wordprocessingShape">
                    <wps:wsp>
                      <wps:cNvSpPr/>
                      <wps:spPr>
                        <a:xfrm>
                          <a:off x="0" y="0"/>
                          <a:ext cx="7865745" cy="4762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59D2" id="Rectangle 217911588" o:spid="_x0000_s1026" style="position:absolute;margin-left:-75.75pt;margin-top:-14.25pt;width:619.35pt;height: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" fillcolor="red"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5F918704"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2667E116" w14:textId="089456D7" w:rsidR="003E24DF" w:rsidRPr="006B651D" w:rsidRDefault="006B651D" w:rsidP="006B651D">
      <w:pPr>
        <w:pStyle w:val="ContactInfo"/>
        <w:rPr>
          <w:rFonts w:ascii="Times" w:hAnsi="Times"/>
          <w:color w:val="auto"/>
          <w:sz w:val="80"/>
          <w:szCs w:val="80"/>
        </w:rPr>
      </w:pPr>
      <w:r w:rsidRPr="006B651D">
        <w:rPr>
          <w:rFonts w:ascii="Times" w:eastAsia="Times New Roman" w:hAnsi="Times" w:cs="Times New Roman"/>
          <w:noProof/>
          <w:color w:val="auto"/>
          <w:kern w:val="0"/>
          <w:sz w:val="80"/>
          <w:szCs w:val="80"/>
          <w:lang w:eastAsia="en-US"/>
        </w:rPr>
        <w:drawing>
          <wp:anchor distT="0" distB="0" distL="114300" distR="114300" simplePos="0" relativeHeight="251679232" behindDoc="0" locked="0" layoutInCell="1" allowOverlap="1" wp14:anchorId="7B0BAA66" wp14:editId="43E40933">
            <wp:simplePos x="0" y="0"/>
            <wp:positionH relativeFrom="column">
              <wp:posOffset>-457200</wp:posOffset>
            </wp:positionH>
            <wp:positionV relativeFrom="paragraph">
              <wp:posOffset>34290</wp:posOffset>
            </wp:positionV>
            <wp:extent cx="1241425" cy="1228725"/>
            <wp:effectExtent l="0" t="0" r="0" b="9525"/>
            <wp:wrapThrough wrapText="bothSides">
              <wp:wrapPolygon edited="0">
                <wp:start x="0" y="0"/>
                <wp:lineTo x="0" y="21433"/>
                <wp:lineTo x="21213" y="21433"/>
                <wp:lineTo x="21213"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14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51" w:rsidRPr="006B651D">
        <w:rPr>
          <w:rFonts w:ascii="Times" w:hAnsi="Times"/>
          <w:b/>
          <w:bCs/>
          <w:color w:val="auto"/>
          <w:sz w:val="80"/>
          <w:szCs w:val="80"/>
        </w:rPr>
        <w:t>Public Advisory</w:t>
      </w:r>
      <w:r w:rsidR="003134C6" w:rsidRPr="006B651D">
        <w:rPr>
          <w:rFonts w:ascii="Times" w:hAnsi="Times"/>
          <w:b/>
          <w:bCs/>
          <w:color w:val="auto"/>
          <w:sz w:val="80"/>
          <w:szCs w:val="80"/>
        </w:rPr>
        <w:t xml:space="preserve"> Update</w:t>
      </w:r>
    </w:p>
    <w:p w14:paraId="038F5C77" w14:textId="19E16FEE" w:rsidR="00391148" w:rsidRPr="006B651D" w:rsidRDefault="00E549B0" w:rsidP="006269A2">
      <w:pPr>
        <w:jc w:val="center"/>
        <w:rPr>
          <w:rFonts w:ascii="Times" w:hAnsi="Times"/>
          <w:color w:val="auto"/>
          <w:sz w:val="32"/>
          <w:szCs w:val="32"/>
        </w:rPr>
      </w:pPr>
      <w:r w:rsidRPr="006B651D">
        <w:rPr>
          <w:rFonts w:ascii="Times" w:hAnsi="Times"/>
          <w:color w:val="auto"/>
          <w:sz w:val="32"/>
          <w:szCs w:val="32"/>
        </w:rPr>
        <w:t>August</w:t>
      </w:r>
      <w:r w:rsidR="00391148" w:rsidRPr="006B651D">
        <w:rPr>
          <w:rFonts w:ascii="Times" w:hAnsi="Times"/>
          <w:color w:val="auto"/>
          <w:sz w:val="32"/>
          <w:szCs w:val="32"/>
        </w:rPr>
        <w:t xml:space="preserve"> </w:t>
      </w:r>
      <w:r w:rsidR="00DB36C6" w:rsidRPr="006B651D">
        <w:rPr>
          <w:rFonts w:ascii="Times" w:hAnsi="Times"/>
          <w:color w:val="auto"/>
          <w:sz w:val="32"/>
          <w:szCs w:val="32"/>
        </w:rPr>
        <w:t>22</w:t>
      </w:r>
      <w:r w:rsidR="00391148" w:rsidRPr="006B651D">
        <w:rPr>
          <w:rFonts w:ascii="Times" w:hAnsi="Times"/>
          <w:color w:val="auto"/>
          <w:sz w:val="32"/>
          <w:szCs w:val="32"/>
        </w:rPr>
        <w:t>,</w:t>
      </w:r>
      <w:commentRangeStart w:id="0"/>
      <w:commentRangeEnd w:id="0"/>
      <w:r w:rsidR="000106DE" w:rsidRPr="006B651D">
        <w:rPr>
          <w:rStyle w:val="CommentReference"/>
          <w:rFonts w:ascii="Times" w:hAnsi="Times"/>
          <w:color w:val="auto"/>
          <w:sz w:val="32"/>
          <w:szCs w:val="32"/>
        </w:rPr>
        <w:commentReference w:id="0"/>
      </w:r>
      <w:r w:rsidR="00524A63" w:rsidRPr="006B651D">
        <w:rPr>
          <w:rFonts w:ascii="Times" w:hAnsi="Times"/>
          <w:noProof/>
          <w:color w:val="auto"/>
          <w:sz w:val="32"/>
          <w:szCs w:val="32"/>
        </w:rPr>
        <mc:AlternateContent>
          <mc:Choice Requires="wps">
            <w:drawing>
              <wp:anchor distT="0" distB="0" distL="114300" distR="114300" simplePos="0" relativeHeight="251687424"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C6270E"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DB36C6" w:rsidRPr="006B651D">
        <w:rPr>
          <w:rFonts w:ascii="Times" w:hAnsi="Times"/>
          <w:color w:val="auto"/>
          <w:sz w:val="32"/>
          <w:szCs w:val="32"/>
        </w:rPr>
        <w:t xml:space="preserve"> 2024</w:t>
      </w:r>
    </w:p>
    <w:p w14:paraId="402F830F" w14:textId="77777777" w:rsidR="006269A2" w:rsidRPr="00B02111" w:rsidRDefault="006269A2" w:rsidP="006269A2">
      <w:pPr>
        <w:jc w:val="center"/>
        <w:rPr>
          <w:rFonts w:ascii="Times" w:hAnsi="Times"/>
          <w:color w:val="auto"/>
          <w:sz w:val="24"/>
          <w:szCs w:val="24"/>
        </w:rPr>
      </w:pPr>
    </w:p>
    <w:p w14:paraId="0F9E65B0" w14:textId="02C6180D" w:rsidR="00524A63" w:rsidRPr="00386680" w:rsidRDefault="00386680" w:rsidP="00524A63">
      <w:pPr>
        <w:jc w:val="center"/>
        <w:rPr>
          <w:rStyle w:val="oypena"/>
          <w:rFonts w:ascii="Times" w:hAnsi="Times"/>
          <w:b/>
          <w:bCs/>
          <w:color w:val="auto"/>
          <w:sz w:val="40"/>
          <w:szCs w:val="40"/>
        </w:rPr>
      </w:pPr>
      <w:r w:rsidRPr="00386680">
        <w:rPr>
          <w:rStyle w:val="oypena"/>
          <w:rFonts w:ascii="Times" w:hAnsi="Times"/>
          <w:b/>
          <w:bCs/>
          <w:color w:val="auto"/>
          <w:sz w:val="40"/>
          <w:szCs w:val="40"/>
        </w:rPr>
        <w:t xml:space="preserve">Adult Mosquito &amp; </w:t>
      </w:r>
      <w:r w:rsidR="008826D5" w:rsidRPr="00386680">
        <w:rPr>
          <w:rStyle w:val="oypena"/>
          <w:rFonts w:ascii="Times" w:hAnsi="Times"/>
          <w:b/>
          <w:bCs/>
          <w:color w:val="auto"/>
          <w:sz w:val="40"/>
          <w:szCs w:val="40"/>
        </w:rPr>
        <w:t>Wide Area Larvicide Treatment</w:t>
      </w:r>
    </w:p>
    <w:p w14:paraId="35018C55" w14:textId="64182FBC" w:rsidR="005F056E" w:rsidRPr="00B02111" w:rsidRDefault="005F056E" w:rsidP="00DB36C6">
      <w:pPr>
        <w:rPr>
          <w:rFonts w:ascii="Times" w:eastAsia="Times New Roman" w:hAnsi="Times"/>
          <w:color w:val="auto"/>
          <w:kern w:val="0"/>
          <w:sz w:val="24"/>
          <w:szCs w:val="24"/>
        </w:rPr>
      </w:pPr>
      <w:r w:rsidRPr="00B02111">
        <w:rPr>
          <w:rFonts w:ascii="Times" w:eastAsia="Times New Roman" w:hAnsi="Times"/>
          <w:color w:val="auto"/>
          <w:sz w:val="24"/>
          <w:szCs w:val="24"/>
        </w:rPr>
        <w:t>The Solano County Mosquito Abatement District (SCMAD)</w:t>
      </w:r>
      <w:r w:rsidR="00DB36C6">
        <w:rPr>
          <w:rFonts w:ascii="Times" w:eastAsia="Times New Roman" w:hAnsi="Times"/>
          <w:color w:val="auto"/>
          <w:sz w:val="24"/>
          <w:szCs w:val="24"/>
        </w:rPr>
        <w:t xml:space="preserve"> completed all needed treatments</w:t>
      </w:r>
      <w:r w:rsidR="00E36437">
        <w:rPr>
          <w:rFonts w:ascii="Times" w:eastAsia="Times New Roman" w:hAnsi="Times"/>
          <w:color w:val="auto"/>
          <w:sz w:val="24"/>
          <w:szCs w:val="24"/>
        </w:rPr>
        <w:t xml:space="preserve"> to prevent the spread of </w:t>
      </w:r>
      <w:r w:rsidR="00E36437" w:rsidRPr="00E36437">
        <w:rPr>
          <w:rFonts w:ascii="Times" w:eastAsia="Times New Roman" w:hAnsi="Times"/>
          <w:i/>
          <w:iCs/>
          <w:color w:val="auto"/>
          <w:sz w:val="24"/>
          <w:szCs w:val="24"/>
        </w:rPr>
        <w:t>Aedes aegypti</w:t>
      </w:r>
      <w:r w:rsidR="00DB36C6">
        <w:rPr>
          <w:rFonts w:ascii="Times" w:eastAsia="Times New Roman" w:hAnsi="Times"/>
          <w:color w:val="auto"/>
          <w:sz w:val="24"/>
          <w:szCs w:val="24"/>
        </w:rPr>
        <w:t xml:space="preserve"> on </w:t>
      </w:r>
      <w:r w:rsidR="00402473">
        <w:rPr>
          <w:rFonts w:ascii="Times" w:eastAsia="Times New Roman" w:hAnsi="Times"/>
          <w:color w:val="auto"/>
          <w:sz w:val="24"/>
          <w:szCs w:val="24"/>
        </w:rPr>
        <w:t xml:space="preserve">8/22 </w:t>
      </w:r>
      <w:r w:rsidR="00866ED8">
        <w:rPr>
          <w:rFonts w:ascii="Times" w:eastAsia="Times New Roman" w:hAnsi="Times"/>
          <w:color w:val="auto"/>
          <w:sz w:val="24"/>
          <w:szCs w:val="24"/>
        </w:rPr>
        <w:t xml:space="preserve">in </w:t>
      </w:r>
      <w:r w:rsidR="00F37DF7">
        <w:rPr>
          <w:rFonts w:ascii="Times" w:eastAsia="Times New Roman" w:hAnsi="Times"/>
          <w:color w:val="auto"/>
          <w:sz w:val="24"/>
          <w:szCs w:val="24"/>
        </w:rPr>
        <w:t xml:space="preserve">the city of Dixon </w:t>
      </w:r>
      <w:r w:rsidR="00402473">
        <w:rPr>
          <w:rFonts w:ascii="Times" w:eastAsia="Times New Roman" w:hAnsi="Times"/>
          <w:color w:val="auto"/>
          <w:sz w:val="24"/>
          <w:szCs w:val="24"/>
        </w:rPr>
        <w:t xml:space="preserve">and </w:t>
      </w:r>
      <w:r w:rsidR="00DF79DB">
        <w:rPr>
          <w:rFonts w:ascii="Times" w:eastAsia="Times New Roman" w:hAnsi="Times"/>
          <w:color w:val="auto"/>
          <w:sz w:val="24"/>
          <w:szCs w:val="24"/>
        </w:rPr>
        <w:t xml:space="preserve">SCMAD </w:t>
      </w:r>
      <w:r w:rsidR="00402473">
        <w:rPr>
          <w:rFonts w:ascii="Times" w:eastAsia="Times New Roman" w:hAnsi="Times"/>
          <w:color w:val="auto"/>
          <w:sz w:val="24"/>
          <w:szCs w:val="24"/>
        </w:rPr>
        <w:t xml:space="preserve">will </w:t>
      </w:r>
      <w:r w:rsidR="00402473" w:rsidRPr="00DF79DB">
        <w:rPr>
          <w:rFonts w:ascii="Times" w:eastAsia="Times New Roman" w:hAnsi="Times"/>
          <w:color w:val="auto"/>
          <w:sz w:val="24"/>
          <w:szCs w:val="24"/>
          <w:u w:val="single"/>
        </w:rPr>
        <w:t>not be treating</w:t>
      </w:r>
      <w:r w:rsidR="00402473">
        <w:rPr>
          <w:rFonts w:ascii="Times" w:eastAsia="Times New Roman" w:hAnsi="Times"/>
          <w:color w:val="auto"/>
          <w:sz w:val="24"/>
          <w:szCs w:val="24"/>
        </w:rPr>
        <w:t xml:space="preserve"> on </w:t>
      </w:r>
      <w:r w:rsidR="00402473" w:rsidRPr="00DF79DB">
        <w:rPr>
          <w:rFonts w:ascii="Times" w:eastAsia="Times New Roman" w:hAnsi="Times"/>
          <w:color w:val="auto"/>
          <w:sz w:val="24"/>
          <w:szCs w:val="24"/>
          <w:u w:val="single"/>
        </w:rPr>
        <w:t>8/23</w:t>
      </w:r>
      <w:r w:rsidR="00685709" w:rsidRPr="00DF79DB">
        <w:rPr>
          <w:rFonts w:ascii="Times" w:eastAsia="Times New Roman" w:hAnsi="Times"/>
          <w:color w:val="auto"/>
          <w:sz w:val="24"/>
          <w:szCs w:val="24"/>
          <w:u w:val="single"/>
        </w:rPr>
        <w:t>.</w:t>
      </w:r>
      <w:r w:rsidR="00685709">
        <w:rPr>
          <w:rFonts w:ascii="Times" w:eastAsia="Times New Roman" w:hAnsi="Times"/>
          <w:color w:val="auto"/>
          <w:sz w:val="24"/>
          <w:szCs w:val="24"/>
        </w:rPr>
        <w:t xml:space="preserve"> </w:t>
      </w:r>
    </w:p>
    <w:p w14:paraId="20FC43A7" w14:textId="5BE3BB34" w:rsidR="00685709" w:rsidRDefault="00685709" w:rsidP="005F056E">
      <w:pPr>
        <w:rPr>
          <w:rFonts w:ascii="Times" w:eastAsia="Times New Roman" w:hAnsi="Times"/>
          <w:color w:val="auto"/>
          <w:sz w:val="24"/>
          <w:szCs w:val="24"/>
        </w:rPr>
      </w:pPr>
      <w:r>
        <w:rPr>
          <w:rFonts w:ascii="Times" w:eastAsia="Times New Roman" w:hAnsi="Times"/>
          <w:color w:val="auto"/>
          <w:sz w:val="24"/>
          <w:szCs w:val="24"/>
        </w:rPr>
        <w:t xml:space="preserve">The next set of treatments are set to take place </w:t>
      </w:r>
      <w:r w:rsidR="00DF79DB" w:rsidRPr="00A66AAE">
        <w:rPr>
          <w:rFonts w:ascii="Times" w:eastAsia="Times New Roman" w:hAnsi="Times"/>
          <w:color w:val="auto"/>
          <w:sz w:val="24"/>
          <w:szCs w:val="24"/>
        </w:rPr>
        <w:t xml:space="preserve">8/29, 8/30, 9/5, 9/6, 9/12, and 9/13 </w:t>
      </w:r>
      <w:r w:rsidR="00DF79DB" w:rsidRPr="00B02111">
        <w:rPr>
          <w:rFonts w:ascii="Times" w:eastAsia="Times New Roman" w:hAnsi="Times"/>
          <w:color w:val="auto"/>
          <w:sz w:val="24"/>
          <w:szCs w:val="24"/>
        </w:rPr>
        <w:t xml:space="preserve">between the hours of </w:t>
      </w:r>
      <w:r w:rsidR="00DF79DB" w:rsidRPr="00CF79D6">
        <w:rPr>
          <w:rFonts w:ascii="Times" w:eastAsia="Times New Roman" w:hAnsi="Times"/>
          <w:color w:val="auto"/>
          <w:sz w:val="24"/>
          <w:szCs w:val="24"/>
        </w:rPr>
        <w:t>12:00am to 5:00am</w:t>
      </w:r>
      <w:r w:rsidR="001B350F">
        <w:rPr>
          <w:rFonts w:ascii="Times" w:eastAsia="Times New Roman" w:hAnsi="Times"/>
          <w:color w:val="auto"/>
          <w:sz w:val="24"/>
          <w:szCs w:val="24"/>
        </w:rPr>
        <w:t xml:space="preserve">. Updates of completed treatment operations will be provided </w:t>
      </w:r>
      <w:r w:rsidR="00B14AB5">
        <w:rPr>
          <w:rFonts w:ascii="Times" w:eastAsia="Times New Roman" w:hAnsi="Times"/>
          <w:color w:val="auto"/>
          <w:sz w:val="24"/>
          <w:szCs w:val="24"/>
        </w:rPr>
        <w:t>as information</w:t>
      </w:r>
      <w:r w:rsidR="001B350F">
        <w:rPr>
          <w:rFonts w:ascii="Times" w:eastAsia="Times New Roman" w:hAnsi="Times"/>
          <w:color w:val="auto"/>
          <w:sz w:val="24"/>
          <w:szCs w:val="24"/>
        </w:rPr>
        <w:t xml:space="preserve"> becomes available. </w:t>
      </w:r>
    </w:p>
    <w:p w14:paraId="08CEBFEA" w14:textId="56694EAE" w:rsidR="005F056E" w:rsidRDefault="005F056E" w:rsidP="005F056E">
      <w:pPr>
        <w:rPr>
          <w:rFonts w:ascii="Times" w:eastAsia="Times New Roman" w:hAnsi="Times"/>
          <w:color w:val="auto"/>
          <w:sz w:val="24"/>
          <w:szCs w:val="24"/>
        </w:rPr>
      </w:pPr>
      <w:r w:rsidRPr="00B02111">
        <w:rPr>
          <w:rFonts w:ascii="Times" w:eastAsia="Times New Roman" w:hAnsi="Times"/>
          <w:color w:val="auto"/>
          <w:sz w:val="24"/>
          <w:szCs w:val="24"/>
        </w:rPr>
        <w:t xml:space="preserve">Residents are advised to take preventive measures to reduce the </w:t>
      </w:r>
      <w:r w:rsidR="00BC37B1" w:rsidRPr="00B02111">
        <w:rPr>
          <w:rFonts w:ascii="Times" w:eastAsia="Times New Roman" w:hAnsi="Times"/>
          <w:color w:val="auto"/>
          <w:sz w:val="24"/>
          <w:szCs w:val="24"/>
        </w:rPr>
        <w:t>spread</w:t>
      </w:r>
      <w:r w:rsidRPr="00B02111">
        <w:rPr>
          <w:rFonts w:ascii="Times" w:eastAsia="Times New Roman" w:hAnsi="Times"/>
          <w:color w:val="auto"/>
          <w:sz w:val="24"/>
          <w:szCs w:val="24"/>
        </w:rPr>
        <w:t xml:space="preserve"> of </w:t>
      </w:r>
      <w:r w:rsidR="00BC37B1" w:rsidRPr="00B02111">
        <w:rPr>
          <w:rFonts w:ascii="Times" w:eastAsia="Times New Roman" w:hAnsi="Times"/>
          <w:color w:val="auto"/>
          <w:sz w:val="24"/>
          <w:szCs w:val="24"/>
        </w:rPr>
        <w:t xml:space="preserve">this </w:t>
      </w:r>
      <w:r w:rsidRPr="00B02111">
        <w:rPr>
          <w:rFonts w:ascii="Times" w:eastAsia="Times New Roman" w:hAnsi="Times"/>
          <w:color w:val="auto"/>
          <w:sz w:val="24"/>
          <w:szCs w:val="24"/>
        </w:rPr>
        <w:t>mosquito by inspecting their properties for standing water</w:t>
      </w:r>
      <w:r w:rsidR="008A5107" w:rsidRPr="00B02111">
        <w:rPr>
          <w:rFonts w:ascii="Times" w:eastAsia="Times New Roman" w:hAnsi="Times"/>
          <w:color w:val="auto"/>
          <w:sz w:val="24"/>
          <w:szCs w:val="24"/>
        </w:rPr>
        <w:t>, and report day biting mosquitoes</w:t>
      </w:r>
      <w:r w:rsidR="00390A3B" w:rsidRPr="00B02111">
        <w:rPr>
          <w:rFonts w:ascii="Times" w:eastAsia="Times New Roman" w:hAnsi="Times"/>
          <w:color w:val="auto"/>
          <w:sz w:val="24"/>
          <w:szCs w:val="24"/>
        </w:rPr>
        <w:t>.</w:t>
      </w:r>
      <w:r w:rsidRPr="00B02111">
        <w:rPr>
          <w:rFonts w:ascii="Times" w:eastAsia="Times New Roman" w:hAnsi="Times"/>
          <w:color w:val="auto"/>
          <w:sz w:val="24"/>
          <w:szCs w:val="24"/>
        </w:rPr>
        <w:t xml:space="preserve"> The District will continue to monitor the area closely.</w:t>
      </w:r>
    </w:p>
    <w:p w14:paraId="785F9277" w14:textId="6A4608A0" w:rsidR="000F30FA" w:rsidRDefault="006269A2" w:rsidP="005F056E">
      <w:pPr>
        <w:rPr>
          <w:rFonts w:ascii="Times" w:eastAsia="Times New Roman" w:hAnsi="Times"/>
          <w:color w:val="auto"/>
          <w:sz w:val="24"/>
          <w:szCs w:val="24"/>
        </w:rPr>
      </w:pPr>
      <w:r>
        <w:rPr>
          <w:rFonts w:ascii="Times" w:eastAsia="Times New Roman" w:hAnsi="Times"/>
          <w:color w:val="auto"/>
          <w:sz w:val="24"/>
          <w:szCs w:val="24"/>
        </w:rPr>
        <w:t>The treatment area includes the area below.</w:t>
      </w:r>
    </w:p>
    <w:p w14:paraId="41D75ACB" w14:textId="7DC2FF26" w:rsidR="006269A2" w:rsidRPr="00B02111" w:rsidRDefault="006269A2" w:rsidP="005F056E">
      <w:pPr>
        <w:rPr>
          <w:rFonts w:ascii="Times" w:eastAsia="Times New Roman" w:hAnsi="Times"/>
          <w:color w:val="auto"/>
          <w:sz w:val="24"/>
          <w:szCs w:val="24"/>
        </w:rPr>
      </w:pPr>
      <w:r w:rsidRPr="00646A13">
        <w:rPr>
          <w:rFonts w:ascii="Times" w:hAnsi="Times"/>
          <w:noProof/>
          <w:color w:val="auto"/>
          <w:sz w:val="24"/>
          <w:szCs w:val="24"/>
        </w:rPr>
        <w:drawing>
          <wp:inline distT="0" distB="0" distL="0" distR="0" wp14:anchorId="3CC35A1A" wp14:editId="2D6476AE">
            <wp:extent cx="5791200" cy="3737691"/>
            <wp:effectExtent l="0" t="0" r="0" b="0"/>
            <wp:docPr id="9067085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01" name="Picture 1" descr="A map of a neighborhood&#10;&#10;Description automatically generated"/>
                    <pic:cNvPicPr/>
                  </pic:nvPicPr>
                  <pic:blipFill>
                    <a:blip r:embed="rId15"/>
                    <a:stretch>
                      <a:fillRect/>
                    </a:stretch>
                  </pic:blipFill>
                  <pic:spPr>
                    <a:xfrm>
                      <a:off x="0" y="0"/>
                      <a:ext cx="5808580" cy="3748908"/>
                    </a:xfrm>
                    <a:prstGeom prst="rect">
                      <a:avLst/>
                    </a:prstGeom>
                  </pic:spPr>
                </pic:pic>
              </a:graphicData>
            </a:graphic>
          </wp:inline>
        </w:drawing>
      </w:r>
    </w:p>
    <w:p w14:paraId="0B588CB3" w14:textId="77777777" w:rsidR="00BB6681" w:rsidRPr="00B02111" w:rsidRDefault="00BB6681" w:rsidP="00391148">
      <w:pPr>
        <w:rPr>
          <w:rFonts w:ascii="Times" w:hAnsi="Times"/>
          <w:color w:val="auto"/>
          <w:sz w:val="24"/>
          <w:szCs w:val="24"/>
        </w:rPr>
      </w:pPr>
    </w:p>
    <w:p w14:paraId="131F1695" w14:textId="0DA4F934" w:rsidR="00BB6681" w:rsidRPr="00B02111"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5BA051FB">
                <wp:simplePos x="0" y="0"/>
                <wp:positionH relativeFrom="column">
                  <wp:posOffset>-1324610</wp:posOffset>
                </wp:positionH>
                <wp:positionV relativeFrom="paragraph">
                  <wp:posOffset>-179705</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81C8" id="Rectangle 472885977" o:spid="_x0000_s1026" style="position:absolute;margin-left:-104.3pt;margin-top:-14.15pt;width:691.4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" fillcolor="#ed0000" stroked="f" strokeweight="1pt"/>
            </w:pict>
          </mc:Fallback>
        </mc:AlternateContent>
      </w:r>
    </w:p>
    <w:p w14:paraId="08ED0FBD" w14:textId="1ECCF8BD" w:rsidR="00BB6681" w:rsidRPr="00B02111" w:rsidRDefault="00BB6681" w:rsidP="00391148">
      <w:pPr>
        <w:rPr>
          <w:rFonts w:ascii="Times" w:hAnsi="Times"/>
          <w:color w:val="auto"/>
          <w:sz w:val="24"/>
          <w:szCs w:val="24"/>
        </w:rPr>
      </w:pPr>
    </w:p>
    <w:p w14:paraId="0CF90760" w14:textId="77777777" w:rsidR="001468D3" w:rsidRPr="005D5F3A" w:rsidRDefault="001468D3" w:rsidP="001468D3">
      <w:pPr>
        <w:rPr>
          <w:rFonts w:ascii="Times" w:hAnsi="Times"/>
          <w:color w:val="auto"/>
          <w:sz w:val="24"/>
          <w:szCs w:val="24"/>
        </w:rPr>
      </w:pPr>
      <w:r w:rsidRPr="005D5F3A">
        <w:rPr>
          <w:rFonts w:ascii="Times" w:hAnsi="Times"/>
          <w:color w:val="auto"/>
          <w:sz w:val="24"/>
          <w:szCs w:val="24"/>
        </w:rPr>
        <w:t>Use the link below to access an interactive map.</w:t>
      </w:r>
    </w:p>
    <w:p w14:paraId="77A27D94" w14:textId="1C43D131" w:rsidR="003B5AB5" w:rsidRPr="001468D3" w:rsidRDefault="00000000" w:rsidP="00AA6CE1">
      <w:pPr>
        <w:rPr>
          <w:rFonts w:ascii="Times" w:hAnsi="Times"/>
          <w:color w:val="auto"/>
          <w:sz w:val="24"/>
          <w:szCs w:val="24"/>
        </w:rPr>
      </w:pPr>
      <w:hyperlink r:id="rId16" w:history="1">
        <w:r w:rsidR="001468D3" w:rsidRPr="00A41A3B">
          <w:rPr>
            <w:rStyle w:val="Hyperlink"/>
            <w:rFonts w:ascii="Times" w:hAnsi="Times"/>
            <w:sz w:val="24"/>
            <w:szCs w:val="24"/>
          </w:rPr>
          <w:t>https://solanocountymosq.maps.arcgis.com/apps/instant/notification/index.html?appid=f897924acb6540ffb3b824bd5c1867fe</w:t>
        </w:r>
      </w:hyperlink>
      <w:r w:rsidR="00391148" w:rsidRPr="00B02111">
        <w:rPr>
          <w:rFonts w:ascii="Times" w:hAnsi="Times"/>
          <w:b/>
          <w:bCs/>
          <w:color w:val="auto"/>
          <w:sz w:val="24"/>
          <w:szCs w:val="24"/>
        </w:rPr>
        <w:tab/>
      </w:r>
    </w:p>
    <w:p w14:paraId="43D42F01" w14:textId="077A7FD2" w:rsidR="00A26F9B" w:rsidRPr="00B02111" w:rsidRDefault="00AE3430" w:rsidP="00391148">
      <w:pPr>
        <w:rPr>
          <w:rFonts w:ascii="Times" w:hAnsi="Times"/>
          <w:b/>
          <w:bCs/>
          <w:color w:val="auto"/>
          <w:sz w:val="24"/>
          <w:szCs w:val="24"/>
        </w:rPr>
      </w:pPr>
      <w:r w:rsidRPr="00B02111">
        <w:rPr>
          <w:rFonts w:ascii="Times" w:hAnsi="Times"/>
          <w:b/>
          <w:bCs/>
          <w:color w:val="auto"/>
          <w:sz w:val="24"/>
          <w:szCs w:val="24"/>
        </w:rPr>
        <w:t>Information</w:t>
      </w:r>
      <w:r w:rsidR="00A25868" w:rsidRPr="00B02111">
        <w:rPr>
          <w:rFonts w:ascii="Times" w:hAnsi="Times"/>
          <w:b/>
          <w:bCs/>
          <w:color w:val="auto"/>
          <w:sz w:val="24"/>
          <w:szCs w:val="24"/>
        </w:rPr>
        <w:t xml:space="preserve"> </w:t>
      </w:r>
      <w:r w:rsidR="00ED378D" w:rsidRPr="00B02111">
        <w:rPr>
          <w:rFonts w:ascii="Times" w:hAnsi="Times"/>
          <w:b/>
          <w:bCs/>
          <w:color w:val="auto"/>
          <w:sz w:val="24"/>
          <w:szCs w:val="24"/>
        </w:rPr>
        <w:t>About</w:t>
      </w:r>
      <w:r w:rsidRPr="00B02111">
        <w:rPr>
          <w:rFonts w:ascii="Times" w:hAnsi="Times"/>
          <w:b/>
          <w:bCs/>
          <w:color w:val="auto"/>
          <w:sz w:val="24"/>
          <w:szCs w:val="24"/>
        </w:rPr>
        <w:t xml:space="preserve"> </w:t>
      </w:r>
      <w:r w:rsidR="0053782A" w:rsidRPr="00B02111">
        <w:rPr>
          <w:rFonts w:ascii="Times" w:hAnsi="Times"/>
          <w:b/>
          <w:bCs/>
          <w:color w:val="auto"/>
          <w:sz w:val="24"/>
          <w:szCs w:val="24"/>
        </w:rPr>
        <w:t xml:space="preserve">Wide Area </w:t>
      </w:r>
      <w:r w:rsidR="00A25868" w:rsidRPr="00B02111">
        <w:rPr>
          <w:rFonts w:ascii="Times" w:hAnsi="Times"/>
          <w:b/>
          <w:bCs/>
          <w:color w:val="auto"/>
          <w:sz w:val="24"/>
          <w:szCs w:val="24"/>
        </w:rPr>
        <w:t>Larvicide</w:t>
      </w:r>
      <w:r w:rsidR="0053782A" w:rsidRPr="00B02111">
        <w:rPr>
          <w:rFonts w:ascii="Times" w:hAnsi="Times"/>
          <w:b/>
          <w:bCs/>
          <w:color w:val="auto"/>
          <w:sz w:val="24"/>
          <w:szCs w:val="24"/>
        </w:rPr>
        <w:t xml:space="preserve"> </w:t>
      </w:r>
      <w:r w:rsidR="00A25868" w:rsidRPr="00B02111">
        <w:rPr>
          <w:rFonts w:ascii="Times" w:hAnsi="Times"/>
          <w:b/>
          <w:bCs/>
          <w:color w:val="auto"/>
          <w:sz w:val="24"/>
          <w:szCs w:val="24"/>
        </w:rPr>
        <w:t>Treatments</w:t>
      </w:r>
    </w:p>
    <w:p w14:paraId="274D25B6" w14:textId="77777777" w:rsidR="00306F6E" w:rsidRPr="00B02111" w:rsidRDefault="00306F6E" w:rsidP="00306F6E">
      <w:pPr>
        <w:pStyle w:val="PlainText"/>
        <w:rPr>
          <w:rFonts w:ascii="Times" w:hAnsi="Times"/>
          <w:sz w:val="24"/>
          <w:szCs w:val="24"/>
        </w:rPr>
      </w:pPr>
      <w:r w:rsidRPr="00B02111">
        <w:rPr>
          <w:rFonts w:ascii="Times" w:hAnsi="Times"/>
          <w:sz w:val="24"/>
          <w:szCs w:val="24"/>
        </w:rPr>
        <w:t>When a certified vector-control technician performs mosquito treatments according to the product’s label, the risk to humans, pets, wildlife, and the environment is minimal. As an extra safety measure, families are advised to stay indoors and keep windows and doors closed during the treatment window.</w:t>
      </w:r>
    </w:p>
    <w:p w14:paraId="55AC7E13" w14:textId="77777777" w:rsidR="00306F6E" w:rsidRPr="00B02111" w:rsidRDefault="00306F6E" w:rsidP="00306F6E">
      <w:pPr>
        <w:pStyle w:val="PlainText"/>
        <w:rPr>
          <w:rFonts w:ascii="Times" w:hAnsi="Times"/>
          <w:sz w:val="24"/>
          <w:szCs w:val="24"/>
        </w:rPr>
      </w:pPr>
    </w:p>
    <w:p w14:paraId="556D7944" w14:textId="77777777" w:rsidR="00306F6E" w:rsidRPr="00B02111" w:rsidRDefault="00306F6E" w:rsidP="00306F6E">
      <w:pPr>
        <w:pStyle w:val="PlainText"/>
        <w:rPr>
          <w:rFonts w:ascii="Times" w:hAnsi="Times"/>
          <w:sz w:val="24"/>
          <w:szCs w:val="24"/>
        </w:rPr>
      </w:pPr>
      <w:r w:rsidRPr="00B02111">
        <w:rPr>
          <w:rFonts w:ascii="Times" w:hAnsi="Times"/>
          <w:sz w:val="24"/>
          <w:szCs w:val="24"/>
        </w:rPr>
        <w:t>The Wide Area Larvicide Spray (WALS) is a method of larval control that uses a naturally occurring bacterium to kill mosquito larvae in water before they emerge as biting adults. Controlling mosquitoes at the larval stage is the foundation of most mosquito control programs in California. This method uses a powerful truck-mounted sprayer that combines high volumes of air with low volumes of liquid larvicide mixed with water, efficiently treating a wide range of mosquito breeding sites. The system allows the larvicide to drift into small, hard-to-reach breeding areas. The truck-mounted equipment produces a loud noise during operation, but this treatment only affects mosquito larvae.</w:t>
      </w:r>
    </w:p>
    <w:p w14:paraId="4D6C037C" w14:textId="77777777" w:rsidR="00306F6E" w:rsidRPr="00B02111" w:rsidRDefault="00306F6E" w:rsidP="00306F6E">
      <w:pPr>
        <w:pStyle w:val="PlainText"/>
        <w:rPr>
          <w:rFonts w:ascii="Times" w:hAnsi="Times"/>
          <w:sz w:val="24"/>
          <w:szCs w:val="24"/>
        </w:rPr>
      </w:pPr>
    </w:p>
    <w:p w14:paraId="389252FA" w14:textId="77777777" w:rsidR="003B5AB5" w:rsidRPr="00B02111" w:rsidRDefault="003B5AB5" w:rsidP="003B5AB5">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commentRangeStart w:id="1"/>
    <w:p w14:paraId="2DF3CCC7" w14:textId="767B75C0" w:rsidR="0074262A" w:rsidRPr="00B02111" w:rsidRDefault="00CA463E" w:rsidP="003B5AB5">
      <w:pPr>
        <w:rPr>
          <w:rFonts w:ascii="Times" w:eastAsia="Times New Roman" w:hAnsi="Times"/>
          <w:color w:val="auto"/>
          <w:sz w:val="24"/>
          <w:szCs w:val="24"/>
        </w:rPr>
      </w:pPr>
      <w:r w:rsidRPr="00B02111">
        <w:rPr>
          <w:rFonts w:ascii="Times" w:eastAsia="Times New Roman" w:hAnsi="Times"/>
          <w:color w:val="auto"/>
          <w:sz w:val="24"/>
          <w:szCs w:val="24"/>
        </w:rPr>
        <w:fldChar w:fldCharType="begin"/>
      </w:r>
      <w:r w:rsidRPr="00B02111">
        <w:rPr>
          <w:rFonts w:ascii="Times" w:eastAsia="Times New Roman" w:hAnsi="Times"/>
          <w:color w:val="auto"/>
          <w:sz w:val="24"/>
          <w:szCs w:val="24"/>
        </w:rPr>
        <w:instrText>HYPERLINK "https://www.solanomosquito.com/files/5edaccac8/VectoBac-WDG+label.pdf"</w:instrText>
      </w:r>
      <w:r w:rsidRPr="00B02111">
        <w:rPr>
          <w:rFonts w:ascii="Times" w:eastAsia="Times New Roman" w:hAnsi="Times"/>
          <w:color w:val="auto"/>
          <w:sz w:val="24"/>
          <w:szCs w:val="24"/>
        </w:rPr>
      </w:r>
      <w:r w:rsidRPr="00B02111">
        <w:rPr>
          <w:rFonts w:ascii="Times" w:eastAsia="Times New Roman" w:hAnsi="Times"/>
          <w:color w:val="auto"/>
          <w:sz w:val="24"/>
          <w:szCs w:val="24"/>
        </w:rPr>
        <w:fldChar w:fldCharType="separate"/>
      </w:r>
      <w:r w:rsidRPr="00B02111">
        <w:rPr>
          <w:rStyle w:val="Hyperlink"/>
          <w:rFonts w:ascii="Times" w:eastAsia="Times New Roman" w:hAnsi="Times"/>
          <w:sz w:val="24"/>
          <w:szCs w:val="24"/>
        </w:rPr>
        <w:t>https://www.solanomosquito.com/files/5edaccac8/VectoBac-WDG+label.pdf</w:t>
      </w:r>
      <w:r w:rsidRPr="00B02111">
        <w:rPr>
          <w:rFonts w:ascii="Times" w:eastAsia="Times New Roman" w:hAnsi="Times"/>
          <w:color w:val="auto"/>
          <w:sz w:val="24"/>
          <w:szCs w:val="24"/>
        </w:rPr>
        <w:fldChar w:fldCharType="end"/>
      </w:r>
    </w:p>
    <w:p w14:paraId="3A4DC69A" w14:textId="26FA7918" w:rsidR="00CA463E" w:rsidRPr="00B02111" w:rsidRDefault="00000000" w:rsidP="003B5AB5">
      <w:pPr>
        <w:rPr>
          <w:rFonts w:ascii="Times" w:eastAsia="Times New Roman" w:hAnsi="Times"/>
          <w:color w:val="auto"/>
          <w:sz w:val="24"/>
          <w:szCs w:val="24"/>
        </w:rPr>
      </w:pPr>
      <w:hyperlink r:id="rId17" w:history="1">
        <w:r w:rsidR="00CA463E" w:rsidRPr="00B02111">
          <w:rPr>
            <w:rStyle w:val="Hyperlink"/>
            <w:rFonts w:ascii="Times" w:eastAsia="Times New Roman" w:hAnsi="Times"/>
            <w:sz w:val="24"/>
            <w:szCs w:val="24"/>
          </w:rPr>
          <w:t>https://www.solanomosquito.com/files/de514b99e/VectoBac-WDG+SDS.pdf</w:t>
        </w:r>
      </w:hyperlink>
      <w:commentRangeEnd w:id="1"/>
      <w:r w:rsidR="00891FEA" w:rsidRPr="00B02111">
        <w:rPr>
          <w:rStyle w:val="CommentReference"/>
          <w:rFonts w:ascii="Times" w:hAnsi="Times"/>
          <w:sz w:val="24"/>
          <w:szCs w:val="24"/>
        </w:rPr>
        <w:commentReference w:id="1"/>
      </w:r>
    </w:p>
    <w:p w14:paraId="725D3C8C" w14:textId="6A959853" w:rsidR="008B4016" w:rsidRPr="00B02111" w:rsidRDefault="00CA463E" w:rsidP="00391148">
      <w:pPr>
        <w:rPr>
          <w:rFonts w:ascii="Times" w:hAnsi="Times"/>
          <w:color w:val="auto"/>
          <w:sz w:val="24"/>
          <w:szCs w:val="24"/>
        </w:rPr>
      </w:pPr>
      <w:r w:rsidRPr="00B02111">
        <w:rPr>
          <w:rFonts w:ascii="Times" w:hAnsi="Times"/>
          <w:color w:val="auto"/>
          <w:sz w:val="24"/>
          <w:szCs w:val="24"/>
        </w:rPr>
        <w:t>The video</w:t>
      </w:r>
      <w:r w:rsidR="008B4016" w:rsidRPr="00B02111">
        <w:rPr>
          <w:rFonts w:ascii="Times" w:hAnsi="Times"/>
          <w:color w:val="auto"/>
          <w:sz w:val="24"/>
          <w:szCs w:val="24"/>
        </w:rPr>
        <w:t xml:space="preserve"> below </w:t>
      </w:r>
      <w:r w:rsidR="00805969" w:rsidRPr="00B02111">
        <w:rPr>
          <w:rFonts w:ascii="Times" w:hAnsi="Times"/>
          <w:color w:val="auto"/>
          <w:sz w:val="24"/>
          <w:szCs w:val="24"/>
        </w:rPr>
        <w:t>provides</w:t>
      </w:r>
      <w:r w:rsidR="008B4016" w:rsidRPr="00B02111">
        <w:rPr>
          <w:rFonts w:ascii="Times" w:hAnsi="Times"/>
          <w:color w:val="auto"/>
          <w:sz w:val="24"/>
          <w:szCs w:val="24"/>
        </w:rPr>
        <w:t xml:space="preserve"> more information</w:t>
      </w:r>
      <w:r w:rsidR="00805969" w:rsidRPr="00B02111">
        <w:rPr>
          <w:rFonts w:ascii="Times" w:hAnsi="Times"/>
          <w:color w:val="auto"/>
          <w:sz w:val="24"/>
          <w:szCs w:val="24"/>
        </w:rPr>
        <w:t xml:space="preserve"> on WALS treatments</w:t>
      </w:r>
      <w:r w:rsidR="008B4016" w:rsidRPr="00B02111">
        <w:rPr>
          <w:rFonts w:ascii="Times" w:hAnsi="Times"/>
          <w:color w:val="auto"/>
          <w:sz w:val="24"/>
          <w:szCs w:val="24"/>
        </w:rPr>
        <w:t xml:space="preserve">. </w:t>
      </w:r>
    </w:p>
    <w:commentRangeStart w:id="2"/>
    <w:p w14:paraId="50E830E9" w14:textId="06EE8D4A" w:rsidR="00A44686" w:rsidRPr="00B02111" w:rsidRDefault="00A44686" w:rsidP="00391148">
      <w:pPr>
        <w:rPr>
          <w:rFonts w:ascii="Times" w:hAnsi="Times"/>
          <w:color w:val="auto"/>
          <w:sz w:val="24"/>
          <w:szCs w:val="24"/>
        </w:rPr>
      </w:pPr>
      <w:r w:rsidRPr="00B02111">
        <w:rPr>
          <w:rFonts w:ascii="Times" w:hAnsi="Times"/>
          <w:color w:val="auto"/>
          <w:sz w:val="24"/>
          <w:szCs w:val="24"/>
        </w:rPr>
        <w:fldChar w:fldCharType="begin"/>
      </w:r>
      <w:r w:rsidRPr="00B02111">
        <w:rPr>
          <w:rFonts w:ascii="Times" w:hAnsi="Times"/>
          <w:color w:val="auto"/>
          <w:sz w:val="24"/>
          <w:szCs w:val="24"/>
        </w:rPr>
        <w:instrText>HYPERLINK "https://youtu.be/wfRSlMK6fwM"</w:instrText>
      </w:r>
      <w:r w:rsidRPr="00B02111">
        <w:rPr>
          <w:rFonts w:ascii="Times" w:hAnsi="Times"/>
          <w:color w:val="auto"/>
          <w:sz w:val="24"/>
          <w:szCs w:val="24"/>
        </w:rPr>
      </w:r>
      <w:r w:rsidRPr="00B02111">
        <w:rPr>
          <w:rFonts w:ascii="Times" w:hAnsi="Times"/>
          <w:color w:val="auto"/>
          <w:sz w:val="24"/>
          <w:szCs w:val="24"/>
        </w:rPr>
        <w:fldChar w:fldCharType="separate"/>
      </w:r>
      <w:r w:rsidRPr="00B02111">
        <w:rPr>
          <w:rStyle w:val="Hyperlink"/>
          <w:rFonts w:ascii="Times" w:hAnsi="Times"/>
          <w:sz w:val="24"/>
          <w:szCs w:val="24"/>
        </w:rPr>
        <w:t>https://youtu.be/wfRSlMK6fwM</w:t>
      </w:r>
      <w:r w:rsidRPr="00B02111">
        <w:rPr>
          <w:rFonts w:ascii="Times" w:hAnsi="Times"/>
          <w:color w:val="auto"/>
          <w:sz w:val="24"/>
          <w:szCs w:val="24"/>
        </w:rPr>
        <w:fldChar w:fldCharType="end"/>
      </w:r>
      <w:commentRangeEnd w:id="2"/>
      <w:r w:rsidR="00891FEA" w:rsidRPr="00B02111">
        <w:rPr>
          <w:rStyle w:val="CommentReference"/>
          <w:rFonts w:ascii="Times" w:hAnsi="Times"/>
          <w:sz w:val="24"/>
          <w:szCs w:val="24"/>
        </w:rPr>
        <w:commentReference w:id="2"/>
      </w:r>
    </w:p>
    <w:p w14:paraId="5F8A5521" w14:textId="77777777" w:rsidR="00842879" w:rsidRPr="00B02111" w:rsidRDefault="00842879" w:rsidP="00842879">
      <w:pPr>
        <w:rPr>
          <w:rFonts w:ascii="Times" w:hAnsi="Times"/>
          <w:b/>
          <w:bCs/>
          <w:color w:val="auto"/>
          <w:sz w:val="24"/>
          <w:szCs w:val="24"/>
        </w:rPr>
      </w:pPr>
      <w:r w:rsidRPr="00B02111">
        <w:rPr>
          <w:rFonts w:ascii="Times" w:hAnsi="Times"/>
          <w:b/>
          <w:bCs/>
          <w:color w:val="auto"/>
          <w:sz w:val="24"/>
          <w:szCs w:val="24"/>
        </w:rPr>
        <w:t>Information About Adult Mosquito Treatments</w:t>
      </w:r>
    </w:p>
    <w:p w14:paraId="58F0B42B" w14:textId="77777777" w:rsidR="00842879" w:rsidRPr="00B02111" w:rsidRDefault="00842879" w:rsidP="00842879">
      <w:pPr>
        <w:rPr>
          <w:rFonts w:ascii="Times" w:eastAsia="Times New Roman" w:hAnsi="Times"/>
          <w:color w:val="auto"/>
          <w:kern w:val="0"/>
          <w:sz w:val="24"/>
          <w:szCs w:val="24"/>
        </w:rPr>
      </w:pPr>
      <w:r w:rsidRPr="00B02111">
        <w:rPr>
          <w:rFonts w:ascii="Times" w:eastAsia="Times New Roman" w:hAnsi="Times"/>
          <w:color w:val="auto"/>
          <w:sz w:val="24"/>
          <w:szCs w:val="24"/>
        </w:rPr>
        <w:t>When a certified vector-control technician performs mosquito treatments following the product's label, the risk to humans, pets, wildlife, and the environment is minimal. As an extra safety measure, it is recommended that families stay indoors and keep windows and doors closed during the treatment window. The insecticide breaks down rapidly upon exposure to morning sunlight. </w:t>
      </w:r>
    </w:p>
    <w:p w14:paraId="253CC604"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The District uses ultra-low volume (ULV) spraying techniques, which greatly reduces the chance of adverse effects from inhalation or skin contact. All insecticides used in the mosquito management program are approved by the EPA for use in public spaces and are widely employed by vector control departments throughout California.</w:t>
      </w:r>
    </w:p>
    <w:p w14:paraId="27854C9D"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3FD8EF9D" w14:textId="77777777" w:rsidR="00842879" w:rsidRPr="00B02111" w:rsidRDefault="00842879" w:rsidP="00842879">
      <w:pPr>
        <w:rPr>
          <w:rFonts w:ascii="Times" w:hAnsi="Times"/>
          <w:color w:val="auto"/>
          <w:sz w:val="24"/>
          <w:szCs w:val="24"/>
        </w:rPr>
      </w:pPr>
      <w:r w:rsidRPr="00B02111">
        <w:rPr>
          <w:rFonts w:ascii="Times" w:hAnsi="Times"/>
          <w:color w:val="auto"/>
          <w:sz w:val="24"/>
          <w:szCs w:val="24"/>
        </w:rPr>
        <w:fldChar w:fldCharType="begin"/>
      </w:r>
      <w:r w:rsidRPr="00B02111">
        <w:rPr>
          <w:rFonts w:ascii="Times" w:hAnsi="Times"/>
          <w:color w:val="auto"/>
          <w:sz w:val="24"/>
          <w:szCs w:val="24"/>
        </w:rPr>
        <w:instrText>HYPERLINK "</w:instrText>
      </w:r>
      <w:commentRangeStart w:id="3"/>
      <w:r w:rsidRPr="00B02111">
        <w:rPr>
          <w:rFonts w:ascii="Times" w:hAnsi="Times"/>
          <w:color w:val="auto"/>
          <w:sz w:val="24"/>
          <w:szCs w:val="24"/>
        </w:rPr>
        <w:instrText>https://www.solanomosquito.com/files/dbfd2d92e/MGK+Label.pdf</w:instrText>
      </w:r>
      <w:commentRangeEnd w:id="3"/>
      <w:r w:rsidRPr="00B02111">
        <w:rPr>
          <w:rFonts w:ascii="Times" w:hAnsi="Times"/>
          <w:color w:val="auto"/>
          <w:sz w:val="24"/>
          <w:szCs w:val="24"/>
        </w:rPr>
        <w:instrText>"</w:instrText>
      </w:r>
      <w:r w:rsidRPr="00B02111">
        <w:rPr>
          <w:rFonts w:ascii="Times" w:hAnsi="Times"/>
          <w:color w:val="auto"/>
          <w:sz w:val="24"/>
          <w:szCs w:val="24"/>
        </w:rPr>
      </w:r>
      <w:r w:rsidRPr="00B02111">
        <w:rPr>
          <w:rFonts w:ascii="Times" w:hAnsi="Times"/>
          <w:color w:val="auto"/>
          <w:sz w:val="24"/>
          <w:szCs w:val="24"/>
        </w:rPr>
        <w:fldChar w:fldCharType="separate"/>
      </w:r>
      <w:r w:rsidRPr="00B02111">
        <w:rPr>
          <w:rStyle w:val="Hyperlink"/>
          <w:rFonts w:ascii="Times" w:hAnsi="Times"/>
          <w:sz w:val="24"/>
          <w:szCs w:val="24"/>
        </w:rPr>
        <w:t>https://www.solanomosquito.com/files/dbfd2d92e/MGK+Label.pdf</w:t>
      </w:r>
      <w:r w:rsidRPr="00B02111">
        <w:rPr>
          <w:rFonts w:ascii="Times" w:hAnsi="Times"/>
          <w:color w:val="auto"/>
          <w:sz w:val="24"/>
          <w:szCs w:val="24"/>
        </w:rPr>
        <w:fldChar w:fldCharType="end"/>
      </w:r>
      <w:r w:rsidRPr="00B02111">
        <w:rPr>
          <w:rStyle w:val="CommentReference"/>
          <w:rFonts w:ascii="Times" w:hAnsi="Times"/>
          <w:sz w:val="24"/>
          <w:szCs w:val="24"/>
        </w:rPr>
        <w:commentReference w:id="3"/>
      </w:r>
    </w:p>
    <w:p w14:paraId="006D25F1" w14:textId="77777777" w:rsidR="00842879" w:rsidRPr="00B02111" w:rsidRDefault="00000000" w:rsidP="00842879">
      <w:pPr>
        <w:rPr>
          <w:rFonts w:ascii="Times" w:hAnsi="Times"/>
          <w:color w:val="auto"/>
          <w:sz w:val="24"/>
          <w:szCs w:val="24"/>
        </w:rPr>
      </w:pPr>
      <w:hyperlink r:id="rId18" w:history="1">
        <w:r w:rsidR="00842879" w:rsidRPr="00B02111">
          <w:rPr>
            <w:rStyle w:val="Hyperlink"/>
            <w:rFonts w:ascii="Times" w:hAnsi="Times"/>
            <w:sz w:val="24"/>
            <w:szCs w:val="24"/>
          </w:rPr>
          <w:t>https://www.solanomosquito.com/files/b9113a1ad/MGK+SDS.pdf</w:t>
        </w:r>
      </w:hyperlink>
    </w:p>
    <w:p w14:paraId="14A0F69C" w14:textId="0580B64F" w:rsidR="00B02111" w:rsidRPr="001468D3"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41344" behindDoc="0" locked="0" layoutInCell="1" allowOverlap="1" wp14:anchorId="4ADFA7F5" wp14:editId="4A1B15F4">
                <wp:simplePos x="0" y="0"/>
                <wp:positionH relativeFrom="column">
                  <wp:posOffset>-1866900</wp:posOffset>
                </wp:positionH>
                <wp:positionV relativeFrom="paragraph">
                  <wp:posOffset>-180975</wp:posOffset>
                </wp:positionV>
                <wp:extent cx="8858250" cy="457200"/>
                <wp:effectExtent l="0" t="0" r="0" b="0"/>
                <wp:wrapNone/>
                <wp:docPr id="973392562" name="Rectangle 973392562"/>
                <wp:cNvGraphicFramePr/>
                <a:graphic xmlns:a="http://schemas.openxmlformats.org/drawingml/2006/main">
                  <a:graphicData uri="http://schemas.microsoft.com/office/word/2010/wordprocessingShape">
                    <wps:wsp>
                      <wps:cNvSpPr/>
                      <wps:spPr>
                        <a:xfrm>
                          <a:off x="0" y="0"/>
                          <a:ext cx="8858250" cy="457200"/>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C7CE" id="Rectangle 973392562" o:spid="_x0000_s1026" style="position:absolute;margin-left:-147pt;margin-top:-14.25pt;width:697.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" fillcolor="#ed0000" stroked="f" strokeweight="1pt"/>
            </w:pict>
          </mc:Fallback>
        </mc:AlternateContent>
      </w:r>
    </w:p>
    <w:p w14:paraId="39B68249" w14:textId="4EF26712"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B02111">
        <w:rPr>
          <w:rFonts w:ascii="Times" w:hAnsi="Times"/>
          <w:sz w:val="24"/>
          <w:szCs w:val="24"/>
        </w:rPr>
        <w:t>Aedes aegypti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Aedes aegypti 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391E4AA" w14:textId="77777777" w:rsidR="00AA6CE1" w:rsidRDefault="00AA6CE1" w:rsidP="008A1799">
      <w:pPr>
        <w:pStyle w:val="cvgsua"/>
        <w:spacing w:after="0" w:afterAutospacing="0"/>
        <w:rPr>
          <w:rFonts w:ascii="Times" w:hAnsi="Times"/>
          <w:color w:val="000000"/>
        </w:rPr>
      </w:pPr>
      <w:r w:rsidRPr="000357F4">
        <w:rPr>
          <w:rStyle w:val="oypena"/>
          <w:rFonts w:ascii="Times" w:hAnsi="Times"/>
          <w:color w:val="000000"/>
        </w:rPr>
        <w:t>To reduce mosquito breeding on your property:</w:t>
      </w:r>
    </w:p>
    <w:p w14:paraId="2EFE1EBF"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Check for standing water.</w:t>
      </w:r>
    </w:p>
    <w:p w14:paraId="048758A8" w14:textId="2F5BA41A"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sidR="00F5409B">
        <w:rPr>
          <w:rFonts w:ascii="Times" w:hAnsi="Times"/>
          <w:color w:val="000000"/>
        </w:rPr>
        <w:t xml:space="preserve"> </w:t>
      </w:r>
      <w:r w:rsidRPr="000357F4">
        <w:rPr>
          <w:rStyle w:val="oypena"/>
          <w:rFonts w:ascii="Times" w:hAnsi="Times"/>
          <w:color w:val="000000"/>
        </w:rPr>
        <w:t>Clean Regularly, wash bird baths and pet bowls weekly.</w:t>
      </w:r>
    </w:p>
    <w:p w14:paraId="1DC1AC35" w14:textId="54670EB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Repair leaky faucets and broken sprinkler heads. Avoid over-watering.</w:t>
      </w:r>
    </w:p>
    <w:p w14:paraId="29F825C0"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p>
    <w:p w14:paraId="2FCD0EF1" w14:textId="4331BB81"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Keep swimming pools at proper water levels for circulation and filtration.</w:t>
      </w:r>
    </w:p>
    <w:p w14:paraId="3CDCAA4F" w14:textId="381A0505" w:rsidR="00AA6CE1" w:rsidRPr="00AA6CE1" w:rsidRDefault="00AA6CE1" w:rsidP="008A1799">
      <w:pPr>
        <w:pStyle w:val="cvgsua"/>
        <w:spacing w:before="0" w:beforeAutospacing="0" w:after="0" w:afterAutospacing="0"/>
        <w:rPr>
          <w:rStyle w:val="oypena"/>
          <w:rFonts w:ascii="Times" w:hAnsi="Times"/>
          <w:color w:val="000000"/>
        </w:rPr>
      </w:pP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50E33F24" w14:textId="77777777" w:rsidR="008A1799" w:rsidRDefault="008A1799" w:rsidP="00A26F9B">
      <w:pPr>
        <w:pStyle w:val="cvgsua"/>
        <w:spacing w:before="0" w:beforeAutospacing="0" w:after="240" w:afterAutospacing="0"/>
        <w:rPr>
          <w:rStyle w:val="oypena"/>
          <w:rFonts w:ascii="Times" w:hAnsi="Times"/>
          <w:b/>
          <w:bCs/>
        </w:rPr>
      </w:pP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4A52D716"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1B853EAA" w14:textId="54240809" w:rsidR="00924B4F" w:rsidRPr="00B02111" w:rsidRDefault="00924B4F" w:rsidP="00541C67">
      <w:pPr>
        <w:spacing w:before="0" w:after="0"/>
        <w:rPr>
          <w:rFonts w:ascii="Times" w:hAnsi="Times"/>
          <w:color w:val="auto"/>
          <w:sz w:val="24"/>
          <w:szCs w:val="24"/>
        </w:rPr>
      </w:pPr>
    </w:p>
    <w:p w14:paraId="2FF5D8DB" w14:textId="4E736AAB" w:rsidR="00541C67" w:rsidRPr="00B02111" w:rsidRDefault="006B2C09"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4CA3DC77">
            <wp:simplePos x="0" y="0"/>
            <wp:positionH relativeFrom="column">
              <wp:posOffset>4677232</wp:posOffset>
            </wp:positionH>
            <wp:positionV relativeFrom="paragraph">
              <wp:posOffset>27610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F560067"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0F30B51A" w:rsidR="00541C67" w:rsidRPr="00B02111" w:rsidRDefault="00000000" w:rsidP="00541C67">
      <w:pPr>
        <w:spacing w:before="0" w:after="0"/>
        <w:rPr>
          <w:rFonts w:ascii="Times" w:hAnsi="Times"/>
          <w:color w:val="auto"/>
          <w:sz w:val="24"/>
          <w:szCs w:val="24"/>
        </w:rPr>
      </w:pPr>
      <w:hyperlink r:id="rId20" w:history="1">
        <w:r w:rsidR="00541C67"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3E13B3D2"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21" w:history="1">
        <w:r w:rsidRPr="00B02111">
          <w:rPr>
            <w:rStyle w:val="Hyperlink"/>
            <w:rFonts w:ascii="Times" w:hAnsi="Times"/>
            <w:color w:val="auto"/>
            <w:sz w:val="24"/>
            <w:szCs w:val="24"/>
          </w:rPr>
          <w:t>www.solanomosquito.com</w:t>
        </w:r>
      </w:hyperlink>
    </w:p>
    <w:p w14:paraId="3E28B73A" w14:textId="5D6C5B40"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51D0C05B" w:rsidR="00541C67" w:rsidRPr="00B02111" w:rsidRDefault="00000000" w:rsidP="00541C67">
      <w:pPr>
        <w:spacing w:before="0" w:after="0"/>
        <w:rPr>
          <w:rFonts w:ascii="Times" w:hAnsi="Times"/>
          <w:color w:val="auto"/>
          <w:sz w:val="24"/>
          <w:szCs w:val="24"/>
        </w:rPr>
      </w:pPr>
      <w:hyperlink r:id="rId22" w:history="1">
        <w:r w:rsidR="00541C67" w:rsidRPr="00B02111">
          <w:rPr>
            <w:rStyle w:val="Hyperlink"/>
            <w:rFonts w:ascii="Times" w:hAnsi="Times"/>
            <w:color w:val="auto"/>
            <w:sz w:val="24"/>
            <w:szCs w:val="24"/>
          </w:rPr>
          <w:t>www.solanomosquito.com/stay-in-touch</w:t>
        </w:r>
      </w:hyperlink>
    </w:p>
    <w:p w14:paraId="5AC28828" w14:textId="252378C4"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DDF3"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23"/>
      <w:headerReference w:type="default" r:id="rId24"/>
      <w:footerReference w:type="even" r:id="rId25"/>
      <w:footerReference w:type="default" r:id="rId26"/>
      <w:headerReference w:type="first" r:id="rId27"/>
      <w:footerReference w:type="first" r:id="rId28"/>
      <w:pgSz w:w="12240" w:h="15840" w:code="1"/>
      <w:pgMar w:top="0" w:right="1440" w:bottom="0" w:left="1440"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guel Cardenas" w:date="2024-08-08T12:24:00Z" w:initials="MC">
    <w:p w14:paraId="225F9027" w14:textId="77777777" w:rsidR="0080007B" w:rsidRDefault="000106DE" w:rsidP="0080007B">
      <w:pPr>
        <w:pStyle w:val="CommentText"/>
      </w:pPr>
      <w:r>
        <w:rPr>
          <w:rStyle w:val="CommentReference"/>
        </w:rPr>
        <w:annotationRef/>
      </w:r>
      <w:r w:rsidR="0080007B">
        <w:rPr>
          <w:color w:val="595959"/>
        </w:rPr>
        <w:t>Update items in blue, make all changes to match black ink, use times font</w:t>
      </w:r>
    </w:p>
  </w:comment>
  <w:comment w:id="1" w:author="Miguel Cardenas" w:date="2024-08-08T13:27:00Z" w:initials="MC">
    <w:p w14:paraId="0B817903" w14:textId="77777777" w:rsidR="00891FEA" w:rsidRDefault="00891FEA" w:rsidP="00891FEA">
      <w:pPr>
        <w:pStyle w:val="CommentText"/>
      </w:pPr>
      <w:r>
        <w:rPr>
          <w:rStyle w:val="CommentReference"/>
        </w:rPr>
        <w:annotationRef/>
      </w:r>
      <w:r>
        <w:t>Verify Product</w:t>
      </w:r>
    </w:p>
  </w:comment>
  <w:comment w:id="2" w:author="Miguel Cardenas" w:date="2024-08-08T13:28:00Z" w:initials="MC">
    <w:p w14:paraId="384B81AF" w14:textId="77777777" w:rsidR="00891FEA" w:rsidRDefault="00891FEA" w:rsidP="00891FEA">
      <w:pPr>
        <w:pStyle w:val="CommentText"/>
      </w:pPr>
      <w:r>
        <w:rPr>
          <w:rStyle w:val="CommentReference"/>
        </w:rPr>
        <w:annotationRef/>
      </w:r>
      <w:r>
        <w:t>Check video work</w:t>
      </w:r>
    </w:p>
  </w:comment>
  <w:comment w:id="3" w:author="Miguel Cardenas" w:date="2024-08-08T12:07:00Z" w:initials="MC">
    <w:p w14:paraId="76554219" w14:textId="77777777" w:rsidR="00842879" w:rsidRDefault="00842879" w:rsidP="00842879">
      <w:pPr>
        <w:pStyle w:val="CommentText"/>
      </w:pPr>
      <w:r>
        <w:rPr>
          <w:rStyle w:val="CommentReference"/>
        </w:rPr>
        <w:annotationRef/>
      </w:r>
      <w:r>
        <w:t>Verify that this is the product being used. Change as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5F9027" w15:done="0"/>
  <w15:commentEx w15:paraId="0B817903" w15:done="1"/>
  <w15:commentEx w15:paraId="384B81AF" w15:done="1"/>
  <w15:commentEx w15:paraId="765542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D293B57" w16cex:dateUtc="2024-08-08T19:24:00Z"/>
  <w16cex:commentExtensible w16cex:durableId="0CA0F50F" w16cex:dateUtc="2024-08-08T20:27:00Z"/>
  <w16cex:commentExtensible w16cex:durableId="684FBF4E" w16cex:dateUtc="2024-08-08T20:28:00Z"/>
  <w16cex:commentExtensible w16cex:durableId="0BC210D2" w16cex:dateUtc="2024-08-08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5F9027" w16cid:durableId="6D293B57"/>
  <w16cid:commentId w16cid:paraId="0B817903" w16cid:durableId="0CA0F50F"/>
  <w16cid:commentId w16cid:paraId="384B81AF" w16cid:durableId="684FBF4E"/>
  <w16cid:commentId w16cid:paraId="76554219" w16cid:durableId="0BC210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4A2AD" w14:textId="77777777" w:rsidR="00A11BFF" w:rsidRDefault="00A11BFF" w:rsidP="00D45945">
      <w:pPr>
        <w:spacing w:before="0" w:after="0" w:line="240" w:lineRule="auto"/>
      </w:pPr>
      <w:r>
        <w:separator/>
      </w:r>
    </w:p>
  </w:endnote>
  <w:endnote w:type="continuationSeparator" w:id="0">
    <w:p w14:paraId="060D484D" w14:textId="77777777" w:rsidR="00A11BFF" w:rsidRDefault="00A11BFF"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2571B" w14:textId="77777777" w:rsidR="00A11BFF" w:rsidRDefault="00A11BFF" w:rsidP="00D45945">
      <w:pPr>
        <w:spacing w:before="0" w:after="0" w:line="240" w:lineRule="auto"/>
      </w:pPr>
      <w:r>
        <w:separator/>
      </w:r>
    </w:p>
  </w:footnote>
  <w:footnote w:type="continuationSeparator" w:id="0">
    <w:p w14:paraId="074BB9BD" w14:textId="77777777" w:rsidR="00A11BFF" w:rsidRDefault="00A11BFF"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guel Cardenas">
    <w15:presenceInfo w15:providerId="Windows Live" w15:userId="43b4c3a23bd1a5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60C9A"/>
    <w:rsid w:val="00070480"/>
    <w:rsid w:val="00073C93"/>
    <w:rsid w:val="00083BAA"/>
    <w:rsid w:val="000E56E3"/>
    <w:rsid w:val="000F30FA"/>
    <w:rsid w:val="001122CE"/>
    <w:rsid w:val="0011458D"/>
    <w:rsid w:val="00116AC4"/>
    <w:rsid w:val="00127CAA"/>
    <w:rsid w:val="00146489"/>
    <w:rsid w:val="001468D3"/>
    <w:rsid w:val="00161415"/>
    <w:rsid w:val="001760DA"/>
    <w:rsid w:val="001766D6"/>
    <w:rsid w:val="0018556D"/>
    <w:rsid w:val="001B350F"/>
    <w:rsid w:val="001B4013"/>
    <w:rsid w:val="001C5B3A"/>
    <w:rsid w:val="001C5DDB"/>
    <w:rsid w:val="002047C5"/>
    <w:rsid w:val="00216F4E"/>
    <w:rsid w:val="00260E53"/>
    <w:rsid w:val="002707AD"/>
    <w:rsid w:val="0029601C"/>
    <w:rsid w:val="002B782F"/>
    <w:rsid w:val="002D67BC"/>
    <w:rsid w:val="002F4CAB"/>
    <w:rsid w:val="00304C0A"/>
    <w:rsid w:val="00306F6E"/>
    <w:rsid w:val="003134C6"/>
    <w:rsid w:val="003444BE"/>
    <w:rsid w:val="003539D2"/>
    <w:rsid w:val="00370240"/>
    <w:rsid w:val="00383455"/>
    <w:rsid w:val="00385F28"/>
    <w:rsid w:val="00386680"/>
    <w:rsid w:val="00390A3B"/>
    <w:rsid w:val="00391148"/>
    <w:rsid w:val="003936EF"/>
    <w:rsid w:val="003B5AB5"/>
    <w:rsid w:val="003D7A46"/>
    <w:rsid w:val="003E24DF"/>
    <w:rsid w:val="003E4C08"/>
    <w:rsid w:val="003E783C"/>
    <w:rsid w:val="003F4006"/>
    <w:rsid w:val="00402473"/>
    <w:rsid w:val="00440E85"/>
    <w:rsid w:val="00487386"/>
    <w:rsid w:val="004A2B0D"/>
    <w:rsid w:val="00515284"/>
    <w:rsid w:val="00524A63"/>
    <w:rsid w:val="0053782A"/>
    <w:rsid w:val="00541C67"/>
    <w:rsid w:val="00551B1F"/>
    <w:rsid w:val="00563742"/>
    <w:rsid w:val="00564809"/>
    <w:rsid w:val="00571F5C"/>
    <w:rsid w:val="00583F1B"/>
    <w:rsid w:val="00597E25"/>
    <w:rsid w:val="005C2210"/>
    <w:rsid w:val="005E2AC1"/>
    <w:rsid w:val="005F056E"/>
    <w:rsid w:val="00610DCC"/>
    <w:rsid w:val="00615018"/>
    <w:rsid w:val="0062123A"/>
    <w:rsid w:val="00623A12"/>
    <w:rsid w:val="006269A2"/>
    <w:rsid w:val="00640443"/>
    <w:rsid w:val="00646E75"/>
    <w:rsid w:val="006622B0"/>
    <w:rsid w:val="00665CE4"/>
    <w:rsid w:val="00685709"/>
    <w:rsid w:val="00685CBB"/>
    <w:rsid w:val="00686CBD"/>
    <w:rsid w:val="00691945"/>
    <w:rsid w:val="006B2C09"/>
    <w:rsid w:val="006B651D"/>
    <w:rsid w:val="006C096A"/>
    <w:rsid w:val="006F6F10"/>
    <w:rsid w:val="00700242"/>
    <w:rsid w:val="007056CD"/>
    <w:rsid w:val="0074262A"/>
    <w:rsid w:val="00783E79"/>
    <w:rsid w:val="00792E40"/>
    <w:rsid w:val="007A1651"/>
    <w:rsid w:val="007A1BA3"/>
    <w:rsid w:val="007B5AE8"/>
    <w:rsid w:val="007C05CB"/>
    <w:rsid w:val="007D1661"/>
    <w:rsid w:val="007D270C"/>
    <w:rsid w:val="007F5192"/>
    <w:rsid w:val="0080007B"/>
    <w:rsid w:val="00805969"/>
    <w:rsid w:val="00832F9A"/>
    <w:rsid w:val="00842879"/>
    <w:rsid w:val="00843BB0"/>
    <w:rsid w:val="00860B37"/>
    <w:rsid w:val="00866ED8"/>
    <w:rsid w:val="0087764A"/>
    <w:rsid w:val="008826D5"/>
    <w:rsid w:val="00884E0F"/>
    <w:rsid w:val="00891FEA"/>
    <w:rsid w:val="00894DAB"/>
    <w:rsid w:val="008A1799"/>
    <w:rsid w:val="008A5107"/>
    <w:rsid w:val="008B2495"/>
    <w:rsid w:val="008B4016"/>
    <w:rsid w:val="008B4E91"/>
    <w:rsid w:val="008D566B"/>
    <w:rsid w:val="00915C33"/>
    <w:rsid w:val="00924B4F"/>
    <w:rsid w:val="00933D1D"/>
    <w:rsid w:val="00942E96"/>
    <w:rsid w:val="0095429B"/>
    <w:rsid w:val="00963B32"/>
    <w:rsid w:val="009D3157"/>
    <w:rsid w:val="00A07353"/>
    <w:rsid w:val="00A11A20"/>
    <w:rsid w:val="00A11BFF"/>
    <w:rsid w:val="00A25868"/>
    <w:rsid w:val="00A26F9B"/>
    <w:rsid w:val="00A37DEC"/>
    <w:rsid w:val="00A44686"/>
    <w:rsid w:val="00A80EB2"/>
    <w:rsid w:val="00A81460"/>
    <w:rsid w:val="00A96CF8"/>
    <w:rsid w:val="00AA0F21"/>
    <w:rsid w:val="00AA6CE1"/>
    <w:rsid w:val="00AB4269"/>
    <w:rsid w:val="00AD078A"/>
    <w:rsid w:val="00AE3430"/>
    <w:rsid w:val="00AE7B63"/>
    <w:rsid w:val="00B01C75"/>
    <w:rsid w:val="00B02111"/>
    <w:rsid w:val="00B07685"/>
    <w:rsid w:val="00B14AB5"/>
    <w:rsid w:val="00B43DB5"/>
    <w:rsid w:val="00B50294"/>
    <w:rsid w:val="00B50796"/>
    <w:rsid w:val="00B54164"/>
    <w:rsid w:val="00B93AEC"/>
    <w:rsid w:val="00B96B4D"/>
    <w:rsid w:val="00BB6681"/>
    <w:rsid w:val="00BC37B1"/>
    <w:rsid w:val="00BE46F0"/>
    <w:rsid w:val="00BE6CC5"/>
    <w:rsid w:val="00C1480D"/>
    <w:rsid w:val="00C20058"/>
    <w:rsid w:val="00C70786"/>
    <w:rsid w:val="00C8222A"/>
    <w:rsid w:val="00CA463E"/>
    <w:rsid w:val="00CD2D69"/>
    <w:rsid w:val="00CD5053"/>
    <w:rsid w:val="00CE584C"/>
    <w:rsid w:val="00D14AFA"/>
    <w:rsid w:val="00D23251"/>
    <w:rsid w:val="00D4171E"/>
    <w:rsid w:val="00D45945"/>
    <w:rsid w:val="00D66593"/>
    <w:rsid w:val="00D75BFF"/>
    <w:rsid w:val="00D8100D"/>
    <w:rsid w:val="00D95477"/>
    <w:rsid w:val="00D965DA"/>
    <w:rsid w:val="00DA3891"/>
    <w:rsid w:val="00DB36C6"/>
    <w:rsid w:val="00DD7673"/>
    <w:rsid w:val="00DE16C3"/>
    <w:rsid w:val="00DF2CC8"/>
    <w:rsid w:val="00DF79DB"/>
    <w:rsid w:val="00E125E0"/>
    <w:rsid w:val="00E2308B"/>
    <w:rsid w:val="00E279F6"/>
    <w:rsid w:val="00E27B46"/>
    <w:rsid w:val="00E30578"/>
    <w:rsid w:val="00E32EAD"/>
    <w:rsid w:val="00E36437"/>
    <w:rsid w:val="00E549B0"/>
    <w:rsid w:val="00E55D74"/>
    <w:rsid w:val="00E6540C"/>
    <w:rsid w:val="00E751C0"/>
    <w:rsid w:val="00E81E2A"/>
    <w:rsid w:val="00E834B7"/>
    <w:rsid w:val="00E96198"/>
    <w:rsid w:val="00EC7B4B"/>
    <w:rsid w:val="00ED378D"/>
    <w:rsid w:val="00EE0952"/>
    <w:rsid w:val="00EE6961"/>
    <w:rsid w:val="00F37DF7"/>
    <w:rsid w:val="00F5409B"/>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ww.solanomosquito.com/files/b9113a1ad/MGK+SDS.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olanomosquito.com" TargetMode="Externa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www.solanomosquito.com/files/de514b99e/VectoBac-WDG+SD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olanocountymosq.maps.arcgis.com/apps/instant/notification/index.html?appid=f897924acb6540ffb3b824bd5c1867fe" TargetMode="External"/><Relationship Id="rId20" Type="http://schemas.openxmlformats.org/officeDocument/2006/relationships/hyperlink" Target="mailto:solmad@solanomosquito.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yperlink" Target="http://www.solanomosquito.com/stay-in-touch" TargetMode="Externa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18</TotalTime>
  <Pages>3</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24</cp:revision>
  <dcterms:created xsi:type="dcterms:W3CDTF">2024-08-22T15:22:00Z</dcterms:created>
  <dcterms:modified xsi:type="dcterms:W3CDTF">2024-08-22T15:46:00Z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